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0CE" w:rsidRPr="008152A8" w:rsidRDefault="001F50CE" w:rsidP="00AB4498">
      <w:pPr>
        <w:rPr>
          <w:b/>
          <w:color w:val="000000"/>
        </w:rPr>
      </w:pPr>
      <w:r w:rsidRPr="008152A8">
        <w:rPr>
          <w:b/>
          <w:color w:val="000000"/>
        </w:rPr>
        <w:t>ZARZĄD MIENIA KOMUNALNEGO W BIAŁYMSTOKU</w:t>
      </w:r>
    </w:p>
    <w:p w:rsidR="00796BA5" w:rsidRPr="008152A8" w:rsidRDefault="00796BA5" w:rsidP="00AB4498">
      <w:pPr>
        <w:rPr>
          <w:color w:val="000000"/>
          <w:sz w:val="16"/>
          <w:szCs w:val="16"/>
        </w:rPr>
      </w:pPr>
    </w:p>
    <w:p w:rsidR="00DB3C3E" w:rsidRPr="008152A8" w:rsidRDefault="00997F6A" w:rsidP="00AB4498">
      <w:pPr>
        <w:rPr>
          <w:color w:val="000000"/>
        </w:rPr>
      </w:pPr>
      <w:r w:rsidRPr="008152A8">
        <w:rPr>
          <w:color w:val="000000"/>
        </w:rPr>
        <w:t>O</w:t>
      </w:r>
      <w:r w:rsidR="001F50CE" w:rsidRPr="008152A8">
        <w:rPr>
          <w:color w:val="000000"/>
        </w:rPr>
        <w:t>głasza</w:t>
      </w:r>
      <w:r w:rsidRPr="008152A8">
        <w:rPr>
          <w:color w:val="000000"/>
        </w:rPr>
        <w:t xml:space="preserve"> wyniki pierwszego</w:t>
      </w:r>
      <w:r w:rsidR="001F50CE" w:rsidRPr="008152A8">
        <w:rPr>
          <w:color w:val="000000"/>
        </w:rPr>
        <w:t xml:space="preserve"> publiczn</w:t>
      </w:r>
      <w:r w:rsidRPr="008152A8">
        <w:rPr>
          <w:color w:val="000000"/>
        </w:rPr>
        <w:t>ego</w:t>
      </w:r>
      <w:r w:rsidR="001F50CE" w:rsidRPr="008152A8">
        <w:rPr>
          <w:color w:val="000000"/>
        </w:rPr>
        <w:t xml:space="preserve"> nieograniczon</w:t>
      </w:r>
      <w:r w:rsidRPr="008152A8">
        <w:rPr>
          <w:color w:val="000000"/>
        </w:rPr>
        <w:t>ego</w:t>
      </w:r>
      <w:r w:rsidR="00284982" w:rsidRPr="008152A8">
        <w:rPr>
          <w:color w:val="000000"/>
        </w:rPr>
        <w:t xml:space="preserve"> przetarg</w:t>
      </w:r>
      <w:r w:rsidRPr="008152A8">
        <w:rPr>
          <w:color w:val="000000"/>
        </w:rPr>
        <w:t>u</w:t>
      </w:r>
      <w:r w:rsidR="005D3AFE" w:rsidRPr="008152A8">
        <w:rPr>
          <w:color w:val="000000"/>
        </w:rPr>
        <w:t xml:space="preserve"> </w:t>
      </w:r>
      <w:r w:rsidR="00284982" w:rsidRPr="008152A8">
        <w:rPr>
          <w:color w:val="000000"/>
        </w:rPr>
        <w:t>pisemn</w:t>
      </w:r>
      <w:r w:rsidRPr="008152A8">
        <w:rPr>
          <w:color w:val="000000"/>
        </w:rPr>
        <w:t>ego</w:t>
      </w:r>
      <w:r w:rsidR="00284982" w:rsidRPr="008152A8">
        <w:rPr>
          <w:color w:val="000000"/>
        </w:rPr>
        <w:t xml:space="preserve"> </w:t>
      </w:r>
    </w:p>
    <w:p w:rsidR="00DB3C3E" w:rsidRPr="008152A8" w:rsidRDefault="00C132ED" w:rsidP="00AB4498">
      <w:pPr>
        <w:rPr>
          <w:color w:val="000000"/>
        </w:rPr>
      </w:pPr>
      <w:r w:rsidRPr="008152A8">
        <w:rPr>
          <w:color w:val="000000"/>
        </w:rPr>
        <w:t>nr GU.4520.</w:t>
      </w:r>
      <w:r w:rsidR="009A64E0">
        <w:rPr>
          <w:color w:val="000000"/>
        </w:rPr>
        <w:t>3</w:t>
      </w:r>
      <w:r w:rsidRPr="008152A8">
        <w:rPr>
          <w:color w:val="000000"/>
        </w:rPr>
        <w:t>.</w:t>
      </w:r>
      <w:r w:rsidR="00E13DA8" w:rsidRPr="008152A8">
        <w:rPr>
          <w:color w:val="000000"/>
        </w:rPr>
        <w:t>1</w:t>
      </w:r>
      <w:r w:rsidR="00DB3C3E" w:rsidRPr="008152A8">
        <w:rPr>
          <w:color w:val="000000"/>
        </w:rPr>
        <w:t>.202</w:t>
      </w:r>
      <w:r w:rsidR="009A64E0">
        <w:rPr>
          <w:color w:val="000000"/>
        </w:rPr>
        <w:t>6</w:t>
      </w:r>
      <w:r w:rsidR="00DB3C3E" w:rsidRPr="008152A8">
        <w:rPr>
          <w:color w:val="000000"/>
        </w:rPr>
        <w:t xml:space="preserve"> </w:t>
      </w:r>
      <w:r w:rsidR="001F50CE" w:rsidRPr="008152A8">
        <w:rPr>
          <w:color w:val="000000"/>
        </w:rPr>
        <w:t>na dzierżawę części nieruchomości gruntowych</w:t>
      </w:r>
      <w:r w:rsidR="005D3AFE" w:rsidRPr="008152A8">
        <w:rPr>
          <w:color w:val="000000"/>
        </w:rPr>
        <w:t xml:space="preserve"> </w:t>
      </w:r>
      <w:r w:rsidR="001F50CE" w:rsidRPr="008152A8">
        <w:rPr>
          <w:color w:val="000000"/>
        </w:rPr>
        <w:t>przeznaczonych</w:t>
      </w:r>
      <w:r w:rsidR="00C0073B" w:rsidRPr="008152A8">
        <w:rPr>
          <w:color w:val="000000"/>
        </w:rPr>
        <w:t xml:space="preserve"> </w:t>
      </w:r>
    </w:p>
    <w:p w:rsidR="001F50CE" w:rsidRPr="008152A8" w:rsidRDefault="001F50CE" w:rsidP="00AB4498">
      <w:pPr>
        <w:rPr>
          <w:color w:val="000000"/>
        </w:rPr>
      </w:pPr>
      <w:r w:rsidRPr="008152A8">
        <w:rPr>
          <w:color w:val="000000"/>
        </w:rPr>
        <w:t>na prowadzenie sezonowej działalności gospodarczej.</w:t>
      </w:r>
    </w:p>
    <w:p w:rsidR="00796BA5" w:rsidRPr="008152A8" w:rsidRDefault="00796BA5" w:rsidP="00AB4498">
      <w:pPr>
        <w:rPr>
          <w:color w:val="000000"/>
          <w:sz w:val="18"/>
          <w:szCs w:val="18"/>
        </w:rPr>
      </w:pPr>
    </w:p>
    <w:p w:rsidR="001F50CE" w:rsidRPr="008152A8" w:rsidRDefault="001F50CE" w:rsidP="00AB4498">
      <w:pPr>
        <w:rPr>
          <w:color w:val="538135"/>
          <w:sz w:val="14"/>
          <w:szCs w:val="14"/>
        </w:rPr>
      </w:pPr>
    </w:p>
    <w:tbl>
      <w:tblPr>
        <w:tblW w:w="100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09"/>
        <w:gridCol w:w="3714"/>
        <w:gridCol w:w="2743"/>
        <w:gridCol w:w="2835"/>
      </w:tblGrid>
      <w:tr w:rsidR="00997F6A" w:rsidRPr="008152A8" w:rsidTr="00E13DA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7F6A" w:rsidRPr="008152A8" w:rsidRDefault="00997F6A" w:rsidP="00AB4498">
            <w:pPr>
              <w:rPr>
                <w:b/>
                <w:color w:val="000000"/>
                <w:sz w:val="22"/>
                <w:szCs w:val="22"/>
              </w:rPr>
            </w:pPr>
            <w:r w:rsidRPr="008152A8">
              <w:rPr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7F6A" w:rsidRPr="008152A8" w:rsidRDefault="00997F6A" w:rsidP="00AB4498">
            <w:pPr>
              <w:rPr>
                <w:b/>
                <w:color w:val="000000"/>
                <w:sz w:val="22"/>
                <w:szCs w:val="22"/>
              </w:rPr>
            </w:pPr>
            <w:r w:rsidRPr="008152A8">
              <w:rPr>
                <w:b/>
                <w:color w:val="000000"/>
                <w:sz w:val="22"/>
                <w:szCs w:val="22"/>
              </w:rPr>
              <w:t>Oznaczenie nieruchomości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7F6A" w:rsidRPr="008152A8" w:rsidRDefault="00997F6A" w:rsidP="00AB4498">
            <w:pPr>
              <w:rPr>
                <w:b/>
                <w:color w:val="000000"/>
                <w:sz w:val="22"/>
                <w:szCs w:val="22"/>
              </w:rPr>
            </w:pPr>
            <w:r w:rsidRPr="008152A8">
              <w:rPr>
                <w:b/>
                <w:color w:val="000000"/>
                <w:sz w:val="22"/>
                <w:szCs w:val="22"/>
              </w:rPr>
              <w:t>Wynik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7F6A" w:rsidRPr="008152A8" w:rsidRDefault="00A26618" w:rsidP="00AB4498">
            <w:pPr>
              <w:rPr>
                <w:b/>
                <w:color w:val="000000"/>
                <w:sz w:val="22"/>
                <w:szCs w:val="22"/>
              </w:rPr>
            </w:pPr>
            <w:r w:rsidRPr="008152A8">
              <w:rPr>
                <w:b/>
                <w:color w:val="000000"/>
                <w:sz w:val="22"/>
                <w:szCs w:val="22"/>
              </w:rPr>
              <w:t>Oferowana</w:t>
            </w:r>
            <w:r w:rsidR="00997F6A" w:rsidRPr="008152A8">
              <w:rPr>
                <w:b/>
                <w:color w:val="000000"/>
                <w:sz w:val="22"/>
                <w:szCs w:val="22"/>
              </w:rPr>
              <w:t xml:space="preserve"> stawka</w:t>
            </w:r>
            <w:r w:rsidRPr="008152A8">
              <w:rPr>
                <w:b/>
                <w:color w:val="000000"/>
                <w:sz w:val="22"/>
                <w:szCs w:val="22"/>
              </w:rPr>
              <w:br/>
            </w:r>
            <w:r w:rsidR="00997F6A" w:rsidRPr="008152A8">
              <w:rPr>
                <w:b/>
                <w:color w:val="000000"/>
                <w:sz w:val="22"/>
                <w:szCs w:val="22"/>
              </w:rPr>
              <w:t>czynszu [zł/m</w:t>
            </w:r>
            <w:r w:rsidR="00997F6A" w:rsidRPr="008152A8">
              <w:rPr>
                <w:b/>
                <w:color w:val="000000"/>
                <w:sz w:val="22"/>
                <w:szCs w:val="22"/>
                <w:vertAlign w:val="superscript"/>
              </w:rPr>
              <w:t>2</w:t>
            </w:r>
            <w:r w:rsidR="00997F6A" w:rsidRPr="008152A8">
              <w:rPr>
                <w:b/>
                <w:color w:val="000000"/>
                <w:sz w:val="22"/>
                <w:szCs w:val="22"/>
              </w:rPr>
              <w:t xml:space="preserve">] </w:t>
            </w:r>
            <w:r w:rsidR="00CD7E59" w:rsidRPr="008152A8">
              <w:rPr>
                <w:b/>
                <w:color w:val="000000"/>
                <w:sz w:val="22"/>
                <w:szCs w:val="22"/>
              </w:rPr>
              <w:t>netto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Stary dz. nr 1748/3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>. 11</w:t>
            </w:r>
          </w:p>
          <w:p w:rsidR="00FA385E" w:rsidRPr="001263E9" w:rsidRDefault="00FA385E" w:rsidP="00AB4498">
            <w:pPr>
              <w:rPr>
                <w:b/>
                <w:color w:val="000000"/>
                <w:sz w:val="22"/>
                <w:szCs w:val="22"/>
              </w:rPr>
            </w:pPr>
            <w:r w:rsidRPr="001263E9">
              <w:rPr>
                <w:b/>
                <w:color w:val="000000"/>
                <w:sz w:val="22"/>
                <w:szCs w:val="22"/>
              </w:rPr>
              <w:t>stanowisko nr 1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417FEF" w:rsidP="00AB449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252,00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Stary dz. nr 1748/3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>. 11</w:t>
            </w:r>
          </w:p>
          <w:p w:rsidR="00FA385E" w:rsidRPr="001263E9" w:rsidRDefault="00FA385E" w:rsidP="00AB4498">
            <w:pPr>
              <w:rPr>
                <w:b/>
                <w:color w:val="000000"/>
                <w:sz w:val="22"/>
                <w:szCs w:val="22"/>
              </w:rPr>
            </w:pPr>
            <w:r w:rsidRPr="001263E9">
              <w:rPr>
                <w:b/>
                <w:color w:val="000000"/>
                <w:sz w:val="22"/>
                <w:szCs w:val="22"/>
              </w:rPr>
              <w:t>stanowisko nr 2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8E4756" w:rsidP="00AB449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D33C9F">
              <w:rPr>
                <w:color w:val="000000"/>
                <w:sz w:val="22"/>
                <w:szCs w:val="22"/>
              </w:rPr>
              <w:t>107,22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Planty dz. 1742/2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>. 11</w:t>
            </w:r>
          </w:p>
          <w:p w:rsidR="009A64E0" w:rsidRPr="001263E9" w:rsidRDefault="009A64E0" w:rsidP="00AB4498">
            <w:pPr>
              <w:rPr>
                <w:b/>
                <w:color w:val="000000"/>
                <w:sz w:val="22"/>
                <w:szCs w:val="22"/>
              </w:rPr>
            </w:pPr>
            <w:r w:rsidRPr="001263E9">
              <w:rPr>
                <w:b/>
                <w:color w:val="000000"/>
                <w:sz w:val="22"/>
                <w:szCs w:val="22"/>
              </w:rPr>
              <w:t>stanowisko nr 5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940752" w:rsidRDefault="009A64E0" w:rsidP="00AB4498">
            <w:pPr>
              <w:rPr>
                <w:color w:val="000000"/>
                <w:sz w:val="22"/>
                <w:szCs w:val="22"/>
              </w:rPr>
            </w:pPr>
            <w:r w:rsidRPr="00940752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940752" w:rsidRDefault="009A64E0" w:rsidP="00AB4498">
            <w:pPr>
              <w:rPr>
                <w:color w:val="000000"/>
                <w:sz w:val="22"/>
                <w:szCs w:val="22"/>
              </w:rPr>
            </w:pPr>
            <w:r w:rsidRPr="00940752">
              <w:rPr>
                <w:color w:val="000000"/>
                <w:sz w:val="22"/>
                <w:szCs w:val="22"/>
              </w:rPr>
              <w:t>25</w:t>
            </w:r>
            <w:r w:rsidR="00134AF0" w:rsidRPr="00940752">
              <w:rPr>
                <w:color w:val="000000"/>
                <w:sz w:val="22"/>
                <w:szCs w:val="22"/>
              </w:rPr>
              <w:t>6</w:t>
            </w:r>
            <w:r w:rsidRPr="00940752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>Skwer Lecha i Marii Kaczyńskich</w:t>
            </w:r>
            <w:r w:rsidRPr="001263E9">
              <w:rPr>
                <w:color w:val="000000"/>
                <w:sz w:val="22"/>
                <w:szCs w:val="22"/>
              </w:rPr>
              <w:br/>
              <w:t xml:space="preserve">dz. nr 1762/1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7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BB5E12" w:rsidRDefault="00630ABF" w:rsidP="00AB4498">
            <w:pPr>
              <w:rPr>
                <w:color w:val="000000"/>
                <w:sz w:val="22"/>
                <w:szCs w:val="22"/>
              </w:rPr>
            </w:pPr>
            <w:r w:rsidRPr="00BB5E12">
              <w:rPr>
                <w:color w:val="000000"/>
                <w:sz w:val="22"/>
                <w:szCs w:val="22"/>
              </w:rPr>
              <w:t>1.087</w:t>
            </w:r>
            <w:r w:rsidR="009A64E0" w:rsidRPr="00BB5E12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9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BB5E12" w:rsidRDefault="00630ABF" w:rsidP="00AB4498">
            <w:pPr>
              <w:rPr>
                <w:color w:val="000000"/>
                <w:sz w:val="22"/>
                <w:szCs w:val="22"/>
              </w:rPr>
            </w:pPr>
            <w:r w:rsidRPr="00BB5E12">
              <w:rPr>
                <w:color w:val="000000"/>
                <w:sz w:val="22"/>
                <w:szCs w:val="22"/>
              </w:rPr>
              <w:t>1.087,00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12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940752" w:rsidRDefault="00FA385E" w:rsidP="00AB4498">
            <w:pPr>
              <w:rPr>
                <w:color w:val="000000"/>
                <w:sz w:val="22"/>
                <w:szCs w:val="22"/>
              </w:rPr>
            </w:pPr>
            <w:r w:rsidRPr="00940752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940752" w:rsidRDefault="00FA385E" w:rsidP="00AB4498">
            <w:pPr>
              <w:rPr>
                <w:color w:val="000000"/>
                <w:sz w:val="22"/>
                <w:szCs w:val="22"/>
              </w:rPr>
            </w:pPr>
            <w:r w:rsidRPr="00940752">
              <w:rPr>
                <w:color w:val="000000"/>
                <w:sz w:val="22"/>
                <w:szCs w:val="22"/>
              </w:rPr>
              <w:t>1.</w:t>
            </w:r>
            <w:r w:rsidR="001D1874" w:rsidRPr="00940752">
              <w:rPr>
                <w:color w:val="000000"/>
                <w:sz w:val="22"/>
                <w:szCs w:val="22"/>
              </w:rPr>
              <w:t>126,00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15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940752" w:rsidRDefault="009A64E0" w:rsidP="00AB4498">
            <w:pPr>
              <w:rPr>
                <w:color w:val="000000"/>
                <w:sz w:val="22"/>
                <w:szCs w:val="22"/>
              </w:rPr>
            </w:pPr>
            <w:r w:rsidRPr="00940752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940752" w:rsidRDefault="001D1874" w:rsidP="00AB4498">
            <w:pPr>
              <w:rPr>
                <w:color w:val="000000"/>
                <w:sz w:val="22"/>
                <w:szCs w:val="22"/>
              </w:rPr>
            </w:pPr>
            <w:r w:rsidRPr="00940752">
              <w:rPr>
                <w:color w:val="000000"/>
                <w:sz w:val="22"/>
                <w:szCs w:val="22"/>
              </w:rPr>
              <w:t>251</w:t>
            </w:r>
            <w:r w:rsidR="009A64E0" w:rsidRPr="00940752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Stary dz. nr 1748/3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>. 11</w:t>
            </w:r>
          </w:p>
          <w:p w:rsidR="00FA385E" w:rsidRPr="001263E9" w:rsidRDefault="00FA385E" w:rsidP="00AB4498">
            <w:pPr>
              <w:rPr>
                <w:b/>
                <w:color w:val="000000"/>
                <w:sz w:val="22"/>
                <w:szCs w:val="22"/>
              </w:rPr>
            </w:pPr>
            <w:r w:rsidRPr="001263E9">
              <w:rPr>
                <w:b/>
                <w:color w:val="000000"/>
                <w:sz w:val="22"/>
                <w:szCs w:val="22"/>
              </w:rPr>
              <w:t>stanowisko nr 3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Planty dz. 1742/2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>. 11</w:t>
            </w:r>
          </w:p>
          <w:p w:rsidR="00FA385E" w:rsidRPr="001263E9" w:rsidRDefault="00FA385E" w:rsidP="00AB4498">
            <w:pPr>
              <w:rPr>
                <w:b/>
                <w:color w:val="000000"/>
                <w:sz w:val="22"/>
                <w:szCs w:val="22"/>
              </w:rPr>
            </w:pPr>
            <w:r w:rsidRPr="001263E9">
              <w:rPr>
                <w:b/>
                <w:color w:val="000000"/>
                <w:sz w:val="22"/>
                <w:szCs w:val="22"/>
              </w:rPr>
              <w:t>stanowisko nr 6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>Skwer Lecha i Marii Kaczyńskich</w:t>
            </w:r>
            <w:r w:rsidRPr="001263E9">
              <w:rPr>
                <w:color w:val="000000"/>
                <w:sz w:val="22"/>
                <w:szCs w:val="22"/>
              </w:rPr>
              <w:br/>
              <w:t xml:space="preserve">dz. nr 1762/1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8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10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13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16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>Skwer ks. J. Popiełuszki</w:t>
            </w:r>
          </w:p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1743/1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4</w:t>
            </w:r>
          </w:p>
        </w:tc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11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Konstytucji 3 Maja  </w:t>
            </w:r>
          </w:p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11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14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EF7BEB" w:rsidRDefault="00FA385E" w:rsidP="00AB4498">
            <w:pPr>
              <w:rPr>
                <w:color w:val="000000"/>
                <w:sz w:val="22"/>
                <w:szCs w:val="22"/>
              </w:rPr>
            </w:pPr>
            <w:r w:rsidRPr="00EF7BEB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EF7BEB" w:rsidRDefault="006F3558" w:rsidP="00AB4498">
            <w:pPr>
              <w:rPr>
                <w:color w:val="000000"/>
                <w:sz w:val="22"/>
                <w:szCs w:val="22"/>
              </w:rPr>
            </w:pPr>
            <w:r w:rsidRPr="00EF7BEB">
              <w:rPr>
                <w:color w:val="000000"/>
                <w:sz w:val="22"/>
                <w:szCs w:val="22"/>
              </w:rPr>
              <w:t>72,00</w:t>
            </w:r>
          </w:p>
        </w:tc>
      </w:tr>
      <w:tr w:rsidR="009A64E0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8152A8" w:rsidRDefault="009A64E0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1263E9" w:rsidRDefault="009A64E0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Antoniuk  dz. 372/23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3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17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4E0" w:rsidRPr="00EF7BEB" w:rsidRDefault="009A64E0" w:rsidP="00AB4498">
            <w:pPr>
              <w:rPr>
                <w:color w:val="000000"/>
                <w:sz w:val="22"/>
                <w:szCs w:val="22"/>
              </w:rPr>
            </w:pPr>
            <w:r w:rsidRPr="00EF7BEB">
              <w:rPr>
                <w:color w:val="000000"/>
                <w:sz w:val="22"/>
                <w:szCs w:val="22"/>
              </w:rPr>
              <w:t>pozytywny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64E0" w:rsidRPr="00EF7BEB" w:rsidRDefault="006F3558" w:rsidP="00AB4498">
            <w:pPr>
              <w:rPr>
                <w:color w:val="000000"/>
                <w:sz w:val="22"/>
                <w:szCs w:val="22"/>
              </w:rPr>
            </w:pPr>
            <w:r w:rsidRPr="00EF7BEB">
              <w:rPr>
                <w:color w:val="000000"/>
                <w:sz w:val="22"/>
                <w:szCs w:val="22"/>
              </w:rPr>
              <w:t>95,00</w:t>
            </w:r>
          </w:p>
        </w:tc>
      </w:tr>
      <w:tr w:rsidR="00FA385E" w:rsidRPr="008152A8" w:rsidTr="00E13DA8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1263E9" w:rsidRDefault="00FA385E" w:rsidP="00AB4498">
            <w:pPr>
              <w:rPr>
                <w:color w:val="000000"/>
                <w:sz w:val="22"/>
                <w:szCs w:val="22"/>
              </w:rPr>
            </w:pPr>
            <w:r w:rsidRPr="001263E9">
              <w:rPr>
                <w:color w:val="000000"/>
                <w:sz w:val="22"/>
                <w:szCs w:val="22"/>
              </w:rPr>
              <w:t xml:space="preserve">Park Antoniuk  dz. 372/23 </w:t>
            </w:r>
            <w:proofErr w:type="spellStart"/>
            <w:r w:rsidRPr="001263E9">
              <w:rPr>
                <w:color w:val="000000"/>
                <w:sz w:val="22"/>
                <w:szCs w:val="22"/>
              </w:rPr>
              <w:t>obr</w:t>
            </w:r>
            <w:proofErr w:type="spellEnd"/>
            <w:r w:rsidRPr="001263E9">
              <w:rPr>
                <w:color w:val="000000"/>
                <w:sz w:val="22"/>
                <w:szCs w:val="22"/>
              </w:rPr>
              <w:t xml:space="preserve">. 3 </w:t>
            </w:r>
            <w:r w:rsidRPr="001263E9">
              <w:rPr>
                <w:b/>
                <w:color w:val="000000"/>
                <w:sz w:val="22"/>
                <w:szCs w:val="22"/>
              </w:rPr>
              <w:t>stanowisko nr 18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 xml:space="preserve">negatywny z powodu </w:t>
            </w:r>
            <w:r w:rsidRPr="008152A8">
              <w:rPr>
                <w:color w:val="000000"/>
                <w:sz w:val="22"/>
                <w:szCs w:val="22"/>
              </w:rPr>
              <w:br/>
              <w:t>braku zainteresowanych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385E" w:rsidRPr="008152A8" w:rsidRDefault="00FA385E" w:rsidP="00AB4498">
            <w:pPr>
              <w:rPr>
                <w:color w:val="000000"/>
                <w:sz w:val="22"/>
                <w:szCs w:val="22"/>
              </w:rPr>
            </w:pPr>
            <w:r w:rsidRPr="008152A8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1F50CE" w:rsidRDefault="001F50CE" w:rsidP="00AB4498">
      <w:pPr>
        <w:rPr>
          <w:sz w:val="18"/>
          <w:szCs w:val="18"/>
        </w:rPr>
      </w:pPr>
    </w:p>
    <w:p w:rsidR="00AB4498" w:rsidRPr="0061612B" w:rsidRDefault="00AB4498" w:rsidP="00AB4498">
      <w:r w:rsidRPr="0061612B">
        <w:t>Kierownik Działu Lokali Użytkowych</w:t>
      </w:r>
      <w:r w:rsidRPr="0061612B">
        <w:br/>
        <w:t>mgr Małgorzata Grażyna Woronko</w:t>
      </w:r>
    </w:p>
    <w:p w:rsidR="00AB4498" w:rsidRPr="008152A8" w:rsidRDefault="00AB4498" w:rsidP="00AB4498">
      <w:pPr>
        <w:rPr>
          <w:sz w:val="18"/>
          <w:szCs w:val="18"/>
        </w:rPr>
      </w:pPr>
      <w:bookmarkStart w:id="0" w:name="_GoBack"/>
      <w:bookmarkEnd w:id="0"/>
    </w:p>
    <w:sectPr w:rsidR="00AB4498" w:rsidRPr="008152A8" w:rsidSect="00796BA5">
      <w:pgSz w:w="11906" w:h="16838"/>
      <w:pgMar w:top="851" w:right="1020" w:bottom="142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283"/>
        </w:tabs>
        <w:ind w:left="283" w:firstLine="77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990C0C1A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9425D88"/>
    <w:multiLevelType w:val="hybridMultilevel"/>
    <w:tmpl w:val="FA6CB63A"/>
    <w:lvl w:ilvl="0" w:tplc="33EA1D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0000001">
      <w:start w:val="1"/>
      <w:numFmt w:val="bullet"/>
      <w:lvlText w:val=""/>
      <w:lvlJc w:val="left"/>
      <w:pPr>
        <w:ind w:left="1364" w:hanging="360"/>
      </w:pPr>
      <w:rPr>
        <w:rFonts w:ascii="Symbol" w:hAnsi="Symbol" w:cs="Symbol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B2D5B3B"/>
    <w:multiLevelType w:val="hybridMultilevel"/>
    <w:tmpl w:val="96DC1F12"/>
    <w:lvl w:ilvl="0" w:tplc="33EA1D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1913C0"/>
    <w:multiLevelType w:val="hybridMultilevel"/>
    <w:tmpl w:val="1AFA2B26"/>
    <w:lvl w:ilvl="0" w:tplc="C46876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D4"/>
    <w:rsid w:val="00042316"/>
    <w:rsid w:val="000A55DB"/>
    <w:rsid w:val="000B1AE1"/>
    <w:rsid w:val="000E1EF2"/>
    <w:rsid w:val="000E2DBF"/>
    <w:rsid w:val="000F0D6E"/>
    <w:rsid w:val="000F1A1E"/>
    <w:rsid w:val="000F6E6E"/>
    <w:rsid w:val="0010521F"/>
    <w:rsid w:val="00105E23"/>
    <w:rsid w:val="00107B64"/>
    <w:rsid w:val="00111A50"/>
    <w:rsid w:val="001123E5"/>
    <w:rsid w:val="001177A1"/>
    <w:rsid w:val="00134AF0"/>
    <w:rsid w:val="001657EB"/>
    <w:rsid w:val="0019287F"/>
    <w:rsid w:val="001B42F4"/>
    <w:rsid w:val="001C55F2"/>
    <w:rsid w:val="001D1874"/>
    <w:rsid w:val="001D73C4"/>
    <w:rsid w:val="001F50CE"/>
    <w:rsid w:val="00246788"/>
    <w:rsid w:val="00246DCE"/>
    <w:rsid w:val="00284982"/>
    <w:rsid w:val="002C69E7"/>
    <w:rsid w:val="002F0685"/>
    <w:rsid w:val="003524E2"/>
    <w:rsid w:val="0038019F"/>
    <w:rsid w:val="00393EEB"/>
    <w:rsid w:val="003A7DDE"/>
    <w:rsid w:val="003B236F"/>
    <w:rsid w:val="003B651A"/>
    <w:rsid w:val="003D5D7E"/>
    <w:rsid w:val="003F033F"/>
    <w:rsid w:val="00417FEF"/>
    <w:rsid w:val="00443D31"/>
    <w:rsid w:val="00486C25"/>
    <w:rsid w:val="004C0048"/>
    <w:rsid w:val="004C31E6"/>
    <w:rsid w:val="004C65C1"/>
    <w:rsid w:val="004E280A"/>
    <w:rsid w:val="00577DAA"/>
    <w:rsid w:val="0059577A"/>
    <w:rsid w:val="00595DA9"/>
    <w:rsid w:val="005A3C47"/>
    <w:rsid w:val="005B7BBA"/>
    <w:rsid w:val="005D3AFE"/>
    <w:rsid w:val="005F3AE0"/>
    <w:rsid w:val="00630ABF"/>
    <w:rsid w:val="00655C7F"/>
    <w:rsid w:val="006F3558"/>
    <w:rsid w:val="0072148C"/>
    <w:rsid w:val="0079462B"/>
    <w:rsid w:val="00796BA5"/>
    <w:rsid w:val="007A6778"/>
    <w:rsid w:val="007C4510"/>
    <w:rsid w:val="00813450"/>
    <w:rsid w:val="008152A8"/>
    <w:rsid w:val="00870759"/>
    <w:rsid w:val="00882F2D"/>
    <w:rsid w:val="008C7714"/>
    <w:rsid w:val="008E00BC"/>
    <w:rsid w:val="008E24F6"/>
    <w:rsid w:val="008E4756"/>
    <w:rsid w:val="008F441D"/>
    <w:rsid w:val="00901C0F"/>
    <w:rsid w:val="00940752"/>
    <w:rsid w:val="0095027D"/>
    <w:rsid w:val="0096061F"/>
    <w:rsid w:val="009657FA"/>
    <w:rsid w:val="00991EC6"/>
    <w:rsid w:val="00997F6A"/>
    <w:rsid w:val="009A64E0"/>
    <w:rsid w:val="00A00298"/>
    <w:rsid w:val="00A230D7"/>
    <w:rsid w:val="00A26618"/>
    <w:rsid w:val="00A4532B"/>
    <w:rsid w:val="00A46B12"/>
    <w:rsid w:val="00A7384E"/>
    <w:rsid w:val="00A84351"/>
    <w:rsid w:val="00AB4498"/>
    <w:rsid w:val="00AD47A3"/>
    <w:rsid w:val="00AE42A8"/>
    <w:rsid w:val="00AE4328"/>
    <w:rsid w:val="00AF4E9C"/>
    <w:rsid w:val="00B002D4"/>
    <w:rsid w:val="00B45C7D"/>
    <w:rsid w:val="00BB5E12"/>
    <w:rsid w:val="00BC36A2"/>
    <w:rsid w:val="00BD4B57"/>
    <w:rsid w:val="00C0073B"/>
    <w:rsid w:val="00C132ED"/>
    <w:rsid w:val="00C423C7"/>
    <w:rsid w:val="00C566B0"/>
    <w:rsid w:val="00C80EC7"/>
    <w:rsid w:val="00C824F4"/>
    <w:rsid w:val="00CB4CFB"/>
    <w:rsid w:val="00CD7E59"/>
    <w:rsid w:val="00CE6831"/>
    <w:rsid w:val="00D33C9F"/>
    <w:rsid w:val="00D35E37"/>
    <w:rsid w:val="00D36550"/>
    <w:rsid w:val="00DB3C3E"/>
    <w:rsid w:val="00DD45DA"/>
    <w:rsid w:val="00E019E6"/>
    <w:rsid w:val="00E13DA8"/>
    <w:rsid w:val="00E32375"/>
    <w:rsid w:val="00E3542C"/>
    <w:rsid w:val="00E45701"/>
    <w:rsid w:val="00E71082"/>
    <w:rsid w:val="00E94A9F"/>
    <w:rsid w:val="00EA2E6E"/>
    <w:rsid w:val="00EB0098"/>
    <w:rsid w:val="00EF7BEB"/>
    <w:rsid w:val="00F15049"/>
    <w:rsid w:val="00F67B8E"/>
    <w:rsid w:val="00FA385E"/>
    <w:rsid w:val="00FF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602937"/>
  <w15:chartTrackingRefBased/>
  <w15:docId w15:val="{CE02D0CD-B1DF-438C-ABDD-D7C60773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  <w:b/>
      <w:bCs/>
      <w:sz w:val="22"/>
      <w:szCs w:val="22"/>
    </w:rPr>
  </w:style>
  <w:style w:type="character" w:customStyle="1" w:styleId="WW8Num3z0">
    <w:name w:val="WW8Num3z0"/>
    <w:rPr>
      <w:rFonts w:ascii="Times New Roman" w:hAnsi="Times New Roman" w:cs="Times New Roman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ust">
    <w:name w:val="ust."/>
    <w:pPr>
      <w:suppressAutoHyphens/>
      <w:ind w:left="-567" w:right="-284"/>
      <w:jc w:val="both"/>
    </w:pPr>
    <w:rPr>
      <w:color w:val="000000"/>
      <w:kern w:val="1"/>
      <w:sz w:val="24"/>
      <w:szCs w:val="24"/>
      <w:lang w:val="pl-PL"/>
    </w:rPr>
  </w:style>
  <w:style w:type="paragraph" w:styleId="Stopka">
    <w:name w:val="footer"/>
    <w:basedOn w:val="Normalny"/>
    <w:pPr>
      <w:suppressLineNumbers/>
      <w:tabs>
        <w:tab w:val="center" w:pos="4933"/>
        <w:tab w:val="right" w:pos="9866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57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657EB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MIENIA KOMUNALNEGO W BIAŁYMSTOKU</vt:lpstr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 MIENIA KOMUNALNEGO W BIAŁYMSTOKU</dc:title>
  <dc:subject/>
  <dc:creator>Marta Brzezina</dc:creator>
  <cp:keywords/>
  <cp:lastModifiedBy>Marta Brzezina</cp:lastModifiedBy>
  <cp:revision>14</cp:revision>
  <cp:lastPrinted>2020-06-18T07:04:00Z</cp:lastPrinted>
  <dcterms:created xsi:type="dcterms:W3CDTF">2024-03-21T08:34:00Z</dcterms:created>
  <dcterms:modified xsi:type="dcterms:W3CDTF">2026-04-14T10:34:00Z</dcterms:modified>
</cp:coreProperties>
</file>